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A5B6" w14:textId="77777777" w:rsidR="00AC3367" w:rsidRPr="002863F9" w:rsidRDefault="002863F9">
      <w:pPr>
        <w:shd w:val="clear" w:color="auto" w:fill="F86624"/>
        <w:spacing w:before="300" w:after="300" w:line="240" w:lineRule="auto"/>
        <w:ind w:left="600" w:right="600"/>
        <w:jc w:val="center"/>
        <w:outlineLvl w:val="1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b/>
          <w:bCs/>
          <w:color w:val="FFFFFF"/>
          <w:sz w:val="32"/>
          <w:szCs w:val="32"/>
          <w:shd w:val="clear" w:color="auto" w:fill="F86624"/>
        </w:rPr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4184"/>
        <w:gridCol w:w="4184"/>
        <w:gridCol w:w="4184"/>
      </w:tblGrid>
      <w:tr w:rsidR="00AC3367" w:rsidRPr="002863F9" w14:paraId="618BCECA" w14:textId="77777777">
        <w:trPr>
          <w:cantSplit/>
        </w:trPr>
        <w:tc>
          <w:tcPr>
            <w:tcW w:w="4999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600425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Listening and evaluating</w:t>
            </w:r>
          </w:p>
        </w:tc>
      </w:tr>
      <w:tr w:rsidR="00AC3367" w:rsidRPr="002863F9" w14:paraId="3E6865C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B8902EF" w14:textId="77777777" w:rsidR="00AC3367" w:rsidRPr="002863F9" w:rsidRDefault="00AC336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24265B6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1/2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844DD9F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3/4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4F6E2D1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5/6</w:t>
            </w:r>
          </w:p>
        </w:tc>
      </w:tr>
      <w:tr w:rsidR="00AC3367" w:rsidRPr="002863F9" w14:paraId="574E10A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14AACD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Musical styles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1E966D2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1A52C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baroque</w:t>
            </w:r>
          </w:p>
          <w:p w14:paraId="16E6FAA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blues</w:t>
            </w:r>
          </w:p>
          <w:p w14:paraId="362BC33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Chinese</w:t>
            </w:r>
          </w:p>
          <w:p w14:paraId="47EE202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Indian</w:t>
            </w:r>
          </w:p>
          <w:p w14:paraId="155450F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reggae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B2AA3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bhangra</w:t>
            </w:r>
          </w:p>
          <w:p w14:paraId="07389FF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musical theatre</w:t>
            </w:r>
          </w:p>
          <w:p w14:paraId="225E02C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pop</w:t>
            </w:r>
          </w:p>
          <w:p w14:paraId="0B9E492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samba</w:t>
            </w:r>
          </w:p>
          <w:p w14:paraId="5269B02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traditional</w:t>
            </w:r>
          </w:p>
          <w:p w14:paraId="3B98284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West African</w:t>
            </w:r>
          </w:p>
        </w:tc>
      </w:tr>
      <w:tr w:rsidR="00AC3367" w:rsidRPr="002863F9" w14:paraId="0B7D905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8E17683" w14:textId="77777777" w:rsidR="00AC3367" w:rsidRPr="002863F9" w:rsidRDefault="00AC336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8C610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feeling</w:t>
            </w:r>
          </w:p>
          <w:p w14:paraId="2071F59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In Key Stage 1, encourage pupils to use their existing vocabulary to describe the music they hear.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EE6C13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emotion</w:t>
            </w:r>
          </w:p>
          <w:p w14:paraId="058E8F3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harmony</w:t>
            </w:r>
          </w:p>
          <w:p w14:paraId="49198BC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introduction</w:t>
            </w:r>
          </w:p>
          <w:p w14:paraId="7413ED6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mood</w:t>
            </w:r>
          </w:p>
          <w:p w14:paraId="3B86F39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purpose</w:t>
            </w:r>
          </w:p>
          <w:p w14:paraId="433BAED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style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3AE3BE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build-up</w:t>
            </w:r>
          </w:p>
          <w:p w14:paraId="2E3DCF3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contrast</w:t>
            </w:r>
          </w:p>
          <w:p w14:paraId="144220F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effect</w:t>
            </w:r>
          </w:p>
          <w:p w14:paraId="47F80E0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suspense</w:t>
            </w:r>
          </w:p>
          <w:p w14:paraId="123F226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tension</w:t>
            </w:r>
          </w:p>
          <w:p w14:paraId="1B166BB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theme</w:t>
            </w:r>
          </w:p>
          <w:p w14:paraId="462EC66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unison</w:t>
            </w:r>
          </w:p>
        </w:tc>
      </w:tr>
    </w:tbl>
    <w:p w14:paraId="6B1650C9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AC3367" w:rsidRPr="002863F9" w14:paraId="1A0BDC34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26154C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Improvising and composing</w:t>
            </w:r>
          </w:p>
        </w:tc>
      </w:tr>
      <w:tr w:rsidR="00AC3367" w:rsidRPr="002863F9" w14:paraId="338BF284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0B7754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1/2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6EDB372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3/4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80A05C3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5/6</w:t>
            </w:r>
          </w:p>
        </w:tc>
      </w:tr>
      <w:tr w:rsidR="00AC3367" w:rsidRPr="002863F9" w14:paraId="49F07938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E3825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lastRenderedPageBreak/>
              <w:t>choose</w:t>
            </w:r>
          </w:p>
          <w:p w14:paraId="250C8CB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idea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7F100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composition</w:t>
            </w:r>
          </w:p>
          <w:p w14:paraId="3E97150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improvise</w:t>
            </w:r>
          </w:p>
          <w:p w14:paraId="450E1C1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improvisation</w:t>
            </w:r>
          </w:p>
          <w:p w14:paraId="4958457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melodic loop</w:t>
            </w:r>
          </w:p>
          <w:p w14:paraId="5A6DDF6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musical contrast</w:t>
            </w:r>
          </w:p>
          <w:p w14:paraId="441FCE2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purpose</w:t>
            </w:r>
          </w:p>
          <w:p w14:paraId="13348B4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repeat</w:t>
            </w:r>
          </w:p>
          <w:p w14:paraId="61D100B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rhythmic loop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A1503A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contrast</w:t>
            </w:r>
          </w:p>
          <w:p w14:paraId="03393C9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create</w:t>
            </w:r>
          </w:p>
          <w:p w14:paraId="45D52A9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creative</w:t>
            </w:r>
          </w:p>
          <w:p w14:paraId="1DCED6B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develop</w:t>
            </w:r>
          </w:p>
          <w:p w14:paraId="23110E3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experiment</w:t>
            </w:r>
          </w:p>
          <w:p w14:paraId="605C247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inspiration</w:t>
            </w:r>
          </w:p>
        </w:tc>
      </w:tr>
    </w:tbl>
    <w:p w14:paraId="296740D2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AC3367" w:rsidRPr="002863F9" w14:paraId="09C5B7E1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92E8C35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Notation</w:t>
            </w:r>
          </w:p>
        </w:tc>
      </w:tr>
      <w:tr w:rsidR="00AC3367" w:rsidRPr="002863F9" w14:paraId="1FF52FA7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2BF880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1/2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EE8FE1A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3/4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68D662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5/6</w:t>
            </w:r>
          </w:p>
        </w:tc>
      </w:tr>
      <w:tr w:rsidR="00AC3367" w:rsidRPr="002863F9" w14:paraId="5A420D32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C31E4C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note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22BD5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length</w:t>
            </w:r>
          </w:p>
          <w:p w14:paraId="6CC5706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notate</w:t>
            </w:r>
          </w:p>
          <w:p w14:paraId="6D76FD5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pitch notation</w:t>
            </w:r>
          </w:p>
          <w:p w14:paraId="08E189E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rhythmic notation</w:t>
            </w:r>
          </w:p>
          <w:p w14:paraId="4F74760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stave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DFCD5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bar</w:t>
            </w:r>
          </w:p>
          <w:p w14:paraId="41D57FA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bar line</w:t>
            </w:r>
          </w:p>
          <w:p w14:paraId="368F564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score</w:t>
            </w:r>
          </w:p>
          <w:p w14:paraId="33EEB4F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time signature</w:t>
            </w:r>
          </w:p>
          <w:p w14:paraId="67A2592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tracks</w:t>
            </w:r>
          </w:p>
        </w:tc>
      </w:tr>
    </w:tbl>
    <w:p w14:paraId="33011892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AC3367" w:rsidRPr="002863F9" w14:paraId="61BF6A9D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1877F9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Creating sound</w:t>
            </w:r>
          </w:p>
        </w:tc>
      </w:tr>
      <w:tr w:rsidR="00AC3367" w:rsidRPr="002863F9" w14:paraId="357350F2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769FD1A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1/2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81F8FC9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3/4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DDBD47B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5/6</w:t>
            </w:r>
          </w:p>
        </w:tc>
      </w:tr>
      <w:tr w:rsidR="00AC3367" w:rsidRPr="002863F9" w14:paraId="33875934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F51AB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lastRenderedPageBreak/>
              <w:t>beater</w:t>
            </w:r>
          </w:p>
          <w:p w14:paraId="0D0EF7A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grip</w:t>
            </w:r>
          </w:p>
          <w:p w14:paraId="123EE62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voice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1154D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control</w:t>
            </w:r>
          </w:p>
          <w:p w14:paraId="3DF1A08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harmony</w:t>
            </w:r>
          </w:p>
          <w:p w14:paraId="79A8AA7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technique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9FA8D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breath control</w:t>
            </w:r>
          </w:p>
          <w:p w14:paraId="461DEAD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expression</w:t>
            </w:r>
          </w:p>
          <w:p w14:paraId="04C7420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layering</w:t>
            </w:r>
          </w:p>
          <w:p w14:paraId="6B3CCD0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lyrics</w:t>
            </w:r>
          </w:p>
          <w:p w14:paraId="169342A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projection</w:t>
            </w:r>
          </w:p>
          <w:p w14:paraId="2A705C0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unison</w:t>
            </w:r>
          </w:p>
        </w:tc>
      </w:tr>
    </w:tbl>
    <w:p w14:paraId="6A75DF81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AC3367" w:rsidRPr="002863F9" w14:paraId="3B14E9F7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70C39DF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Performing</w:t>
            </w:r>
          </w:p>
        </w:tc>
      </w:tr>
      <w:tr w:rsidR="00AC3367" w:rsidRPr="002863F9" w14:paraId="6808A572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608D49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1/2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F18FA38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3/4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4401DF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5/6</w:t>
            </w:r>
          </w:p>
        </w:tc>
      </w:tr>
      <w:tr w:rsidR="00AC3367" w:rsidRPr="002863F9" w14:paraId="4ACF769C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EBFF3A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audience</w:t>
            </w:r>
          </w:p>
          <w:p w14:paraId="14F36DC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play</w:t>
            </w:r>
          </w:p>
          <w:p w14:paraId="59C7BE9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stage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E78962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confidence</w:t>
            </w:r>
          </w:p>
          <w:p w14:paraId="738E6F5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focus</w:t>
            </w:r>
          </w:p>
          <w:p w14:paraId="3A51FDF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in-time</w:t>
            </w:r>
          </w:p>
          <w:p w14:paraId="768826A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leader</w:t>
            </w:r>
          </w:p>
          <w:p w14:paraId="604074B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posture</w:t>
            </w:r>
          </w:p>
          <w:p w14:paraId="23C98CD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practice</w:t>
            </w:r>
          </w:p>
          <w:p w14:paraId="062C9BC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signals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85FDC7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conductor</w:t>
            </w:r>
          </w:p>
          <w:p w14:paraId="109947D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ensemble</w:t>
            </w:r>
          </w:p>
          <w:p w14:paraId="636542E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expression</w:t>
            </w:r>
          </w:p>
          <w:p w14:paraId="3EC40B7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mistakes</w:t>
            </w:r>
          </w:p>
          <w:p w14:paraId="01F941A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non-verbal cue</w:t>
            </w:r>
          </w:p>
          <w:p w14:paraId="52597B7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recover</w:t>
            </w:r>
          </w:p>
          <w:p w14:paraId="4DE15F9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rehearse</w:t>
            </w:r>
          </w:p>
          <w:p w14:paraId="5A1DF86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stage awareness</w:t>
            </w:r>
          </w:p>
        </w:tc>
      </w:tr>
    </w:tbl>
    <w:p w14:paraId="14062DCB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AC3367" w:rsidRPr="002863F9" w14:paraId="3D90FBAE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F86624"/>
              <w:right w:val="single" w:sz="5" w:space="0" w:color="EAEAEA"/>
            </w:tcBorders>
            <w:shd w:val="clear" w:color="auto" w:fill="F8662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178688" w14:textId="77777777" w:rsidR="00AC3367" w:rsidRPr="002863F9" w:rsidRDefault="002863F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FFFFF"/>
                <w:position w:val="-3"/>
                <w:sz w:val="24"/>
                <w:szCs w:val="24"/>
                <w:shd w:val="clear" w:color="auto" w:fill="F86624"/>
              </w:rPr>
              <w:t>Inter-related dimensions of music</w:t>
            </w:r>
          </w:p>
        </w:tc>
      </w:tr>
      <w:tr w:rsidR="00AC3367" w:rsidRPr="002863F9" w14:paraId="548CB23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E1407BE" w14:textId="77777777" w:rsidR="00AC3367" w:rsidRPr="002863F9" w:rsidRDefault="00AC336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179F371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7D13CA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6CE8C6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02ADD34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74F59A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FEC306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position w:val="-3"/>
                <w:sz w:val="20"/>
                <w:szCs w:val="20"/>
                <w:shd w:val="clear" w:color="auto" w:fill="FFFFFF"/>
              </w:rPr>
              <w:t>Year 6</w:t>
            </w:r>
          </w:p>
        </w:tc>
      </w:tr>
      <w:tr w:rsidR="00AC3367" w:rsidRPr="002863F9" w14:paraId="3BEFA62E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9DDDB2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Dynamics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74EB6D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loud</w:t>
            </w:r>
          </w:p>
          <w:p w14:paraId="11C9A41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quiet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A8A02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louder</w:t>
            </w:r>
          </w:p>
          <w:p w14:paraId="0313FE6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quieter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113D5B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dynamics</w:t>
            </w:r>
          </w:p>
          <w:p w14:paraId="60F9AF1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getting louder</w:t>
            </w:r>
          </w:p>
          <w:p w14:paraId="65BEA9E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getting quieter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898EC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forte</w:t>
            </w:r>
          </w:p>
          <w:p w14:paraId="5E379CD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piano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689E76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crescendo</w:t>
            </w:r>
          </w:p>
          <w:p w14:paraId="437F7D2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diminuendo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CF17BD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fortissimo</w:t>
            </w:r>
          </w:p>
          <w:p w14:paraId="2727C65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pianissimo</w:t>
            </w:r>
          </w:p>
        </w:tc>
      </w:tr>
      <w:tr w:rsidR="00AC3367" w:rsidRPr="002863F9" w14:paraId="337C3D7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C7189C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Rhythm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8081A1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9DD190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216F2D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crotchet</w:t>
            </w:r>
          </w:p>
          <w:p w14:paraId="6570251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minim</w:t>
            </w:r>
          </w:p>
          <w:p w14:paraId="1A4C83A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(paired) quavers</w:t>
            </w:r>
          </w:p>
          <w:p w14:paraId="0464824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rest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EE5BB8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swung rhythm</w:t>
            </w:r>
          </w:p>
          <w:p w14:paraId="6E56E6B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rhythmic pattern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6DD72F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3/4 time</w:t>
            </w:r>
          </w:p>
          <w:p w14:paraId="4891277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4/4 time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A37B4A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accented beat</w:t>
            </w:r>
          </w:p>
          <w:p w14:paraId="31BD79C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ostinato</w:t>
            </w:r>
          </w:p>
          <w:p w14:paraId="4CF6CF5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phrasing</w:t>
            </w:r>
          </w:p>
        </w:tc>
      </w:tr>
      <w:tr w:rsidR="00AC3367" w:rsidRPr="002863F9" w14:paraId="1410D3D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4E5B9D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Structure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1D730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9D2709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37232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structure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34C937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12-bar blues</w:t>
            </w:r>
          </w:p>
          <w:p w14:paraId="7BC31A1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round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6CC017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chorus</w:t>
            </w:r>
          </w:p>
          <w:p w14:paraId="5B607B9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verse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F72D98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ternary</w:t>
            </w:r>
          </w:p>
        </w:tc>
      </w:tr>
      <w:tr w:rsidR="00AC3367" w:rsidRPr="002863F9" w14:paraId="14E186D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9A8104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Melody (inc pitch)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65467F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sound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25760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higher</w:t>
            </w:r>
          </w:p>
          <w:p w14:paraId="1B2EAC3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lower</w:t>
            </w:r>
          </w:p>
          <w:p w14:paraId="6891652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note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E1E18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melody</w:t>
            </w:r>
          </w:p>
          <w:p w14:paraId="7095F4D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step</w:t>
            </w:r>
          </w:p>
          <w:p w14:paraId="43E00061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leap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7B5C5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motif</w:t>
            </w:r>
          </w:p>
          <w:p w14:paraId="2E92139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pentatonic scale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505E16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DA598B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melodic development</w:t>
            </w:r>
          </w:p>
        </w:tc>
      </w:tr>
      <w:tr w:rsidR="00AC3367" w:rsidRPr="002863F9" w14:paraId="347B5A3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AFDD8F1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Instrumentation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778674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voice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11FAEF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percussion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882A3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orchestra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DC7B2A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layers</w:t>
            </w:r>
          </w:p>
          <w:p w14:paraId="411D9F7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solo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7C4AB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band</w:t>
            </w:r>
          </w:p>
          <w:p w14:paraId="434A185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unison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C9438E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electronic</w:t>
            </w:r>
          </w:p>
          <w:p w14:paraId="2D584027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ensemble</w:t>
            </w:r>
          </w:p>
          <w:p w14:paraId="2DA1D52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traditional</w:t>
            </w:r>
          </w:p>
        </w:tc>
      </w:tr>
      <w:tr w:rsidR="00AC3367" w:rsidRPr="002863F9" w14:paraId="675786B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3FCA89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Tempo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49E79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45CB5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faster</w:t>
            </w:r>
          </w:p>
          <w:p w14:paraId="2796B9C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slower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60B8D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steady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5A0FD62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tempo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C255F3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upbeat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0C16BF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</w:tr>
      <w:tr w:rsidR="00AC3367" w:rsidRPr="002863F9" w14:paraId="6DFB6B7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D73BB3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Harmony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319FE1F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736B8A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571D9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chords</w:t>
            </w:r>
          </w:p>
          <w:p w14:paraId="5E16D670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bass line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2D6373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drone</w:t>
            </w:r>
          </w:p>
          <w:p w14:paraId="414D07A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harmony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2C239B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chord sequence</w:t>
            </w:r>
          </w:p>
          <w:p w14:paraId="0F5ECE26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major</w:t>
            </w:r>
          </w:p>
          <w:p w14:paraId="43173D4E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minor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97A755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accompaniment</w:t>
            </w:r>
          </w:p>
        </w:tc>
      </w:tr>
      <w:tr w:rsidR="00AC3367" w:rsidRPr="002863F9" w14:paraId="36AF16B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156197B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Music technology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1C6384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22A501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210057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16CF71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620E09E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55DA93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</w:tr>
      <w:tr w:rsidR="00AC3367" w:rsidRPr="002863F9" w14:paraId="6607BC0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063D3E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b/>
                <w:bCs/>
                <w:color w:val="F86624"/>
                <w:sz w:val="18"/>
                <w:szCs w:val="18"/>
                <w:shd w:val="clear" w:color="auto" w:fill="FFFFFF"/>
              </w:rPr>
              <w:t>Music Technology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687586" w14:textId="77777777" w:rsidR="00AC3367" w:rsidRPr="002863F9" w:rsidRDefault="002863F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999999"/>
                <w:sz w:val="16"/>
                <w:szCs w:val="16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717538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DAA8929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Coming soon!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25CBCFD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Coming soon!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CB209C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Coming soon!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AECD52" w14:textId="77777777" w:rsidR="00AC3367" w:rsidRPr="002863F9" w:rsidRDefault="002863F9">
            <w:pPr>
              <w:keepLines/>
              <w:spacing w:after="60" w:line="320" w:lineRule="auto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2863F9">
              <w:rPr>
                <w:rFonts w:ascii="Comic Sans MS" w:eastAsia="Lato" w:hAnsi="Comic Sans MS" w:cs="Lato"/>
                <w:color w:val="364659"/>
                <w:sz w:val="16"/>
                <w:szCs w:val="16"/>
              </w:rPr>
              <w:t>Coming soon!</w:t>
            </w:r>
          </w:p>
        </w:tc>
      </w:tr>
    </w:tbl>
    <w:p w14:paraId="51C5081F" w14:textId="77777777" w:rsidR="00AC3367" w:rsidRPr="002863F9" w:rsidRDefault="002863F9">
      <w:pPr>
        <w:keepLines/>
        <w:spacing w:before="225" w:after="165" w:line="240" w:lineRule="auto"/>
        <w:rPr>
          <w:rFonts w:ascii="Comic Sans MS" w:hAnsi="Comic Sans MS"/>
          <w:sz w:val="20"/>
          <w:szCs w:val="20"/>
        </w:rPr>
      </w:pPr>
      <w:r w:rsidRPr="002863F9">
        <w:rPr>
          <w:rFonts w:ascii="Comic Sans MS" w:eastAsia="Lato" w:hAnsi="Comic Sans MS" w:cs="Lato"/>
          <w:i/>
          <w:iCs/>
          <w:color w:val="666666"/>
          <w:sz w:val="16"/>
          <w:szCs w:val="16"/>
        </w:rPr>
        <w:t>*Words on this page are classified as Tier 2 words unless stated otherwise.</w:t>
      </w:r>
    </w:p>
    <w:sectPr w:rsidR="00AC3367" w:rsidRPr="002863F9" w:rsidSect="000F6147">
      <w:headerReference w:type="default" r:id="rId8"/>
      <w:footerReference w:type="default" r:id="rId9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73CB3" w14:textId="77777777" w:rsidR="002863F9" w:rsidRDefault="002863F9" w:rsidP="006E0FDA">
      <w:pPr>
        <w:spacing w:after="0" w:line="240" w:lineRule="auto"/>
      </w:pPr>
      <w:r>
        <w:separator/>
      </w:r>
    </w:p>
  </w:endnote>
  <w:endnote w:type="continuationSeparator" w:id="0">
    <w:p w14:paraId="72F9E99E" w14:textId="77777777" w:rsidR="002863F9" w:rsidRDefault="002863F9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AC3367" w14:paraId="34F38AFF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E84CB38" w14:textId="77777777" w:rsidR="00AC3367" w:rsidRDefault="002863F9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77750340" w14:textId="77777777" w:rsidR="00AC3367" w:rsidRDefault="002863F9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F0A9B45" w14:textId="77777777" w:rsidR="00AC3367" w:rsidRDefault="002863F9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82B7D" w14:textId="77777777" w:rsidR="002863F9" w:rsidRDefault="002863F9" w:rsidP="006E0FDA">
      <w:pPr>
        <w:spacing w:after="0" w:line="240" w:lineRule="auto"/>
      </w:pPr>
      <w:r>
        <w:separator/>
      </w:r>
    </w:p>
  </w:footnote>
  <w:footnote w:type="continuationSeparator" w:id="0">
    <w:p w14:paraId="4C7D6297" w14:textId="77777777" w:rsidR="002863F9" w:rsidRDefault="002863F9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EDD97" w14:textId="1A628E87" w:rsidR="002863F9" w:rsidRPr="002863F9" w:rsidRDefault="002863F9" w:rsidP="002863F9">
    <w:pPr>
      <w:pStyle w:val="Header"/>
      <w:jc w:val="center"/>
      <w:rPr>
        <w:lang w:val="en-GB"/>
      </w:rPr>
    </w:pPr>
    <w:r w:rsidRPr="002863F9">
      <w:rPr>
        <w:lang w:val="en-GB"/>
      </w:rPr>
      <w:drawing>
        <wp:inline distT="0" distB="0" distL="0" distR="0" wp14:anchorId="0A6DED8D" wp14:editId="45E350BF">
          <wp:extent cx="2415540" cy="56189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2363" cy="575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06C88" w14:textId="06444B4E" w:rsidR="002863F9" w:rsidRDefault="002863F9" w:rsidP="002863F9">
    <w:pPr>
      <w:pStyle w:val="Header"/>
      <w:jc w:val="center"/>
    </w:pPr>
  </w:p>
  <w:p w14:paraId="336867F2" w14:textId="77777777" w:rsidR="002863F9" w:rsidRDefault="002863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88D66C0"/>
    <w:multiLevelType w:val="hybridMultilevel"/>
    <w:tmpl w:val="57B2AC4C"/>
    <w:lvl w:ilvl="0" w:tplc="875408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F4823"/>
    <w:multiLevelType w:val="hybridMultilevel"/>
    <w:tmpl w:val="3334AE26"/>
    <w:lvl w:ilvl="0" w:tplc="23793149">
      <w:start w:val="1"/>
      <w:numFmt w:val="decimal"/>
      <w:lvlText w:val="%1."/>
      <w:lvlJc w:val="left"/>
      <w:pPr>
        <w:ind w:left="720" w:hanging="360"/>
      </w:pPr>
    </w:lvl>
    <w:lvl w:ilvl="1" w:tplc="23793149" w:tentative="1">
      <w:start w:val="1"/>
      <w:numFmt w:val="lowerLetter"/>
      <w:lvlText w:val="%2."/>
      <w:lvlJc w:val="left"/>
      <w:pPr>
        <w:ind w:left="1440" w:hanging="360"/>
      </w:pPr>
    </w:lvl>
    <w:lvl w:ilvl="2" w:tplc="23793149" w:tentative="1">
      <w:start w:val="1"/>
      <w:numFmt w:val="lowerRoman"/>
      <w:lvlText w:val="%3."/>
      <w:lvlJc w:val="right"/>
      <w:pPr>
        <w:ind w:left="2160" w:hanging="180"/>
      </w:pPr>
    </w:lvl>
    <w:lvl w:ilvl="3" w:tplc="23793149" w:tentative="1">
      <w:start w:val="1"/>
      <w:numFmt w:val="decimal"/>
      <w:lvlText w:val="%4."/>
      <w:lvlJc w:val="left"/>
      <w:pPr>
        <w:ind w:left="2880" w:hanging="360"/>
      </w:pPr>
    </w:lvl>
    <w:lvl w:ilvl="4" w:tplc="23793149" w:tentative="1">
      <w:start w:val="1"/>
      <w:numFmt w:val="lowerLetter"/>
      <w:lvlText w:val="%5."/>
      <w:lvlJc w:val="left"/>
      <w:pPr>
        <w:ind w:left="3600" w:hanging="360"/>
      </w:pPr>
    </w:lvl>
    <w:lvl w:ilvl="5" w:tplc="23793149" w:tentative="1">
      <w:start w:val="1"/>
      <w:numFmt w:val="lowerRoman"/>
      <w:lvlText w:val="%6."/>
      <w:lvlJc w:val="right"/>
      <w:pPr>
        <w:ind w:left="4320" w:hanging="180"/>
      </w:pPr>
    </w:lvl>
    <w:lvl w:ilvl="6" w:tplc="23793149" w:tentative="1">
      <w:start w:val="1"/>
      <w:numFmt w:val="decimal"/>
      <w:lvlText w:val="%7."/>
      <w:lvlJc w:val="left"/>
      <w:pPr>
        <w:ind w:left="5040" w:hanging="360"/>
      </w:pPr>
    </w:lvl>
    <w:lvl w:ilvl="7" w:tplc="23793149" w:tentative="1">
      <w:start w:val="1"/>
      <w:numFmt w:val="lowerLetter"/>
      <w:lvlText w:val="%8."/>
      <w:lvlJc w:val="left"/>
      <w:pPr>
        <w:ind w:left="5760" w:hanging="360"/>
      </w:pPr>
    </w:lvl>
    <w:lvl w:ilvl="8" w:tplc="23793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07066791">
    <w:abstractNumId w:val="5"/>
  </w:num>
  <w:num w:numId="2" w16cid:durableId="656150173">
    <w:abstractNumId w:val="7"/>
  </w:num>
  <w:num w:numId="3" w16cid:durableId="1341009208">
    <w:abstractNumId w:val="8"/>
  </w:num>
  <w:num w:numId="4" w16cid:durableId="152264123">
    <w:abstractNumId w:val="6"/>
  </w:num>
  <w:num w:numId="5" w16cid:durableId="1729187954">
    <w:abstractNumId w:val="3"/>
  </w:num>
  <w:num w:numId="6" w16cid:durableId="138694409">
    <w:abstractNumId w:val="0"/>
  </w:num>
  <w:num w:numId="7" w16cid:durableId="358119214">
    <w:abstractNumId w:val="4"/>
  </w:num>
  <w:num w:numId="8" w16cid:durableId="1189677807">
    <w:abstractNumId w:val="1"/>
  </w:num>
  <w:num w:numId="9" w16cid:durableId="1065854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81C90"/>
    <w:rsid w:val="002863F9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AC3367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57596"/>
  <w15:docId w15:val="{3DDA80D8-0CC0-42F3-B6E2-2E30D713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28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3F9"/>
  </w:style>
  <w:style w:type="paragraph" w:styleId="Footer">
    <w:name w:val="footer"/>
    <w:basedOn w:val="Normal"/>
    <w:link w:val="FooterChar"/>
    <w:uiPriority w:val="99"/>
    <w:unhideWhenUsed/>
    <w:rsid w:val="0028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Sarah Corlett</cp:lastModifiedBy>
  <cp:revision>2</cp:revision>
  <dcterms:created xsi:type="dcterms:W3CDTF">2026-10-20T19:02:00Z</dcterms:created>
  <dcterms:modified xsi:type="dcterms:W3CDTF">2026-10-20T19:02:00Z</dcterms:modified>
</cp:coreProperties>
</file>